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Default="00A9204E"/>
    <w:p w:rsidR="008A25A3" w:rsidRDefault="008A25A3"/>
    <w:p w:rsidR="008A25A3" w:rsidRDefault="008A25A3"/>
    <w:p w:rsidR="008A25A3" w:rsidRDefault="008A25A3"/>
    <w:p w:rsidR="008A25A3" w:rsidRDefault="008A25A3"/>
    <w:p w:rsidR="008A25A3" w:rsidRDefault="008A25A3" w:rsidP="008A25A3">
      <w:pPr>
        <w:jc w:val="center"/>
        <w:rPr>
          <w:sz w:val="28"/>
          <w:szCs w:val="28"/>
        </w:rPr>
      </w:pPr>
      <w:r>
        <w:rPr>
          <w:sz w:val="28"/>
          <w:szCs w:val="28"/>
        </w:rPr>
        <w:t>Real Life 3.0 Scenario as Substitute for Bedside Clinical Practice</w:t>
      </w:r>
    </w:p>
    <w:p w:rsidR="008A25A3" w:rsidRPr="001F04F6" w:rsidRDefault="008A25A3" w:rsidP="008A25A3">
      <w:pPr>
        <w:jc w:val="center"/>
        <w:rPr>
          <w:b/>
          <w:color w:val="FF0000"/>
          <w:sz w:val="28"/>
          <w:szCs w:val="28"/>
          <w:u w:val="single"/>
        </w:rPr>
      </w:pPr>
      <w:r w:rsidRPr="001F04F6">
        <w:rPr>
          <w:b/>
          <w:color w:val="FF0000"/>
          <w:sz w:val="28"/>
          <w:szCs w:val="28"/>
          <w:u w:val="single"/>
        </w:rPr>
        <w:t>Medical S</w:t>
      </w:r>
      <w:r w:rsidR="005F4ADE">
        <w:rPr>
          <w:b/>
          <w:color w:val="FF0000"/>
          <w:sz w:val="28"/>
          <w:szCs w:val="28"/>
          <w:u w:val="single"/>
        </w:rPr>
        <w:t>urgical: Myocardial Infarction</w:t>
      </w:r>
    </w:p>
    <w:p w:rsidR="008A25A3" w:rsidRDefault="008A25A3" w:rsidP="008A25A3">
      <w:pPr>
        <w:jc w:val="center"/>
        <w:rPr>
          <w:sz w:val="28"/>
          <w:szCs w:val="28"/>
        </w:rPr>
      </w:pPr>
    </w:p>
    <w:p w:rsidR="008A25A3" w:rsidRPr="008A25A3" w:rsidRDefault="008A25A3" w:rsidP="008A25A3">
      <w:pPr>
        <w:rPr>
          <w:b/>
          <w:sz w:val="28"/>
          <w:szCs w:val="28"/>
          <w:u w:val="single"/>
        </w:rPr>
      </w:pPr>
      <w:r w:rsidRPr="008A25A3">
        <w:rPr>
          <w:b/>
          <w:sz w:val="28"/>
          <w:szCs w:val="28"/>
          <w:u w:val="single"/>
        </w:rPr>
        <w:t>Individual Student Assignment</w:t>
      </w:r>
    </w:p>
    <w:p w:rsidR="008A25A3" w:rsidRDefault="008A25A3" w:rsidP="008A25A3">
      <w:pPr>
        <w:rPr>
          <w:sz w:val="28"/>
          <w:szCs w:val="28"/>
        </w:rPr>
      </w:pPr>
    </w:p>
    <w:p w:rsidR="008A25A3" w:rsidRDefault="008A25A3" w:rsidP="008A25A3">
      <w:pPr>
        <w:rPr>
          <w:sz w:val="24"/>
          <w:szCs w:val="24"/>
        </w:rPr>
      </w:pPr>
      <w:r w:rsidRPr="008A25A3">
        <w:rPr>
          <w:sz w:val="24"/>
          <w:szCs w:val="24"/>
        </w:rPr>
        <w:t>Complete the following Active Learning Templates (ATi templates)</w:t>
      </w:r>
    </w:p>
    <w:p w:rsidR="008A25A3" w:rsidRDefault="008A25A3" w:rsidP="008A25A3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8A25A3">
        <w:rPr>
          <w:sz w:val="24"/>
          <w:szCs w:val="24"/>
        </w:rPr>
        <w:t>Medication</w:t>
      </w:r>
    </w:p>
    <w:p w:rsidR="00C84FC3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Nitroglycerin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Acetylsalicylic acid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Diphenhydramine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Epinephrine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Potassium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Dobutamine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Norepinephrine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Furosemide</w:t>
      </w:r>
    </w:p>
    <w:p w:rsidR="005F4ADE" w:rsidRDefault="005F4ADE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Morphine sulfate</w:t>
      </w:r>
    </w:p>
    <w:p w:rsidR="005F4ADE" w:rsidRDefault="003556D3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Naloxone</w:t>
      </w:r>
    </w:p>
    <w:p w:rsidR="003556D3" w:rsidRDefault="003556D3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Albuterol inhaler</w:t>
      </w:r>
    </w:p>
    <w:p w:rsidR="003556D3" w:rsidRDefault="003556D3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Lisinopril</w:t>
      </w:r>
    </w:p>
    <w:p w:rsidR="003556D3" w:rsidRDefault="003556D3" w:rsidP="005F4ADE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Clopidogrel</w:t>
      </w:r>
    </w:p>
    <w:p w:rsidR="00E65AF8" w:rsidRDefault="008A25A3" w:rsidP="00E65AF8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8A25A3">
        <w:rPr>
          <w:sz w:val="24"/>
          <w:szCs w:val="24"/>
        </w:rPr>
        <w:t>Nursing Skill</w:t>
      </w:r>
    </w:p>
    <w:p w:rsidR="00C84FC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Dressing changes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Pain assessment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Respiratory assessment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Cardiac assessment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Vital signs including oximeter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Indwelling urinary catheter insertion and care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Handwashing</w:t>
      </w:r>
    </w:p>
    <w:p w:rsidR="003556D3" w:rsidRDefault="003556D3" w:rsidP="003556D3">
      <w:pPr>
        <w:pStyle w:val="ListParagraph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Therapeutic Procedure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Oxygen therapy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IV therapy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Angioplasty</w:t>
      </w:r>
    </w:p>
    <w:p w:rsidR="003556D3" w:rsidRDefault="003556D3" w:rsidP="003556D3">
      <w:pPr>
        <w:pStyle w:val="ListParagraph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Diagnostic Procedure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Electrocardiogram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Cardiac catheterization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Lab studies ordered</w:t>
      </w:r>
    </w:p>
    <w:p w:rsidR="003556D3" w:rsidRDefault="003556D3" w:rsidP="003556D3">
      <w:pPr>
        <w:rPr>
          <w:sz w:val="24"/>
          <w:szCs w:val="24"/>
        </w:rPr>
      </w:pPr>
    </w:p>
    <w:p w:rsidR="003556D3" w:rsidRPr="003556D3" w:rsidRDefault="003556D3" w:rsidP="003556D3">
      <w:pPr>
        <w:rPr>
          <w:sz w:val="24"/>
          <w:szCs w:val="24"/>
        </w:rPr>
      </w:pPr>
    </w:p>
    <w:p w:rsidR="008A25A3" w:rsidRPr="008A25A3" w:rsidRDefault="008A25A3" w:rsidP="008A25A3">
      <w:pPr>
        <w:pStyle w:val="ListParagraph"/>
        <w:numPr>
          <w:ilvl w:val="0"/>
          <w:numId w:val="24"/>
        </w:numPr>
        <w:rPr>
          <w:sz w:val="24"/>
          <w:szCs w:val="24"/>
        </w:rPr>
      </w:pPr>
      <w:r w:rsidRPr="008A25A3">
        <w:rPr>
          <w:sz w:val="24"/>
          <w:szCs w:val="24"/>
        </w:rPr>
        <w:lastRenderedPageBreak/>
        <w:t>System Disorder</w:t>
      </w:r>
    </w:p>
    <w:p w:rsidR="00C84FC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Myocardial infarction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Angina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Anaphylaxis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Cardiogenic shock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Coronary artery disease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Hypertension</w:t>
      </w:r>
    </w:p>
    <w:p w:rsidR="003556D3" w:rsidRDefault="003556D3" w:rsidP="003556D3">
      <w:pPr>
        <w:pStyle w:val="ListParagraph"/>
        <w:numPr>
          <w:ilvl w:val="1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Asthma</w:t>
      </w:r>
    </w:p>
    <w:p w:rsidR="003556D3" w:rsidRPr="003556D3" w:rsidRDefault="003556D3" w:rsidP="003556D3">
      <w:pPr>
        <w:pStyle w:val="ListParagraph"/>
        <w:ind w:left="1440"/>
        <w:rPr>
          <w:sz w:val="24"/>
          <w:szCs w:val="24"/>
        </w:rPr>
      </w:pPr>
    </w:p>
    <w:p w:rsidR="008A25A3" w:rsidRPr="0015341C" w:rsidRDefault="00F23B53" w:rsidP="0015341C">
      <w:pPr>
        <w:pStyle w:val="ListParagraph"/>
        <w:numPr>
          <w:ilvl w:val="0"/>
          <w:numId w:val="24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3556D3">
        <w:rPr>
          <w:sz w:val="24"/>
          <w:szCs w:val="24"/>
        </w:rPr>
        <w:t>evelop four</w:t>
      </w:r>
      <w:r>
        <w:rPr>
          <w:sz w:val="24"/>
          <w:szCs w:val="24"/>
        </w:rPr>
        <w:t xml:space="preserve"> care-plans for the </w:t>
      </w:r>
      <w:r w:rsidR="003F5AE9">
        <w:rPr>
          <w:sz w:val="24"/>
          <w:szCs w:val="24"/>
        </w:rPr>
        <w:t>p</w:t>
      </w:r>
      <w:r w:rsidR="0015341C">
        <w:rPr>
          <w:sz w:val="24"/>
          <w:szCs w:val="24"/>
        </w:rPr>
        <w:t>atient who has e</w:t>
      </w:r>
      <w:r w:rsidR="003556D3" w:rsidRPr="0015341C">
        <w:rPr>
          <w:sz w:val="24"/>
          <w:szCs w:val="24"/>
        </w:rPr>
        <w:t xml:space="preserve">xperienced </w:t>
      </w:r>
      <w:r w:rsidR="0015341C">
        <w:rPr>
          <w:sz w:val="24"/>
          <w:szCs w:val="24"/>
        </w:rPr>
        <w:t xml:space="preserve">a </w:t>
      </w:r>
      <w:r w:rsidR="003556D3" w:rsidRPr="0015341C">
        <w:rPr>
          <w:sz w:val="24"/>
          <w:szCs w:val="24"/>
        </w:rPr>
        <w:t>myocardial infarction</w:t>
      </w:r>
      <w:r w:rsidR="0015341C">
        <w:rPr>
          <w:sz w:val="24"/>
          <w:szCs w:val="24"/>
        </w:rPr>
        <w:t>. O</w:t>
      </w:r>
      <w:r w:rsidRPr="0015341C">
        <w:rPr>
          <w:sz w:val="24"/>
          <w:szCs w:val="24"/>
        </w:rPr>
        <w:t>ne diagnosis should be related to discharge planning</w:t>
      </w:r>
      <w:r w:rsidR="0015341C">
        <w:rPr>
          <w:sz w:val="24"/>
          <w:szCs w:val="24"/>
        </w:rPr>
        <w:t xml:space="preserve"> (patient education) and one should be related to a psychosocial problem.</w:t>
      </w:r>
    </w:p>
    <w:p w:rsidR="00DB52EF" w:rsidRPr="003F5AE9" w:rsidRDefault="00DB52EF" w:rsidP="0015341C">
      <w:pPr>
        <w:pStyle w:val="ListParagraph"/>
        <w:rPr>
          <w:sz w:val="24"/>
          <w:szCs w:val="24"/>
        </w:rPr>
      </w:pPr>
      <w:bookmarkStart w:id="0" w:name="_GoBack"/>
      <w:bookmarkEnd w:id="0"/>
      <w:r w:rsidRPr="003F5AE9">
        <w:rPr>
          <w:sz w:val="24"/>
          <w:szCs w:val="24"/>
        </w:rPr>
        <w:t>Upl</w:t>
      </w:r>
      <w:r w:rsidR="00D37D16" w:rsidRPr="003F5AE9">
        <w:rPr>
          <w:sz w:val="24"/>
          <w:szCs w:val="24"/>
        </w:rPr>
        <w:t>oad individual score report (something that has</w:t>
      </w:r>
      <w:r w:rsidRPr="003F5AE9">
        <w:rPr>
          <w:sz w:val="24"/>
          <w:szCs w:val="24"/>
        </w:rPr>
        <w:t xml:space="preserve"> time on it)</w:t>
      </w:r>
    </w:p>
    <w:p w:rsidR="001F04F6" w:rsidRDefault="001F04F6" w:rsidP="001F04F6">
      <w:pPr>
        <w:pStyle w:val="ListParagraph"/>
        <w:rPr>
          <w:sz w:val="24"/>
          <w:szCs w:val="24"/>
        </w:rPr>
      </w:pPr>
    </w:p>
    <w:p w:rsidR="001F04F6" w:rsidRPr="001F04F6" w:rsidRDefault="001F04F6" w:rsidP="008A25A3">
      <w:pPr>
        <w:pStyle w:val="ListParagraph"/>
        <w:numPr>
          <w:ilvl w:val="0"/>
          <w:numId w:val="24"/>
        </w:numPr>
        <w:rPr>
          <w:b/>
          <w:color w:val="FF0000"/>
          <w:sz w:val="24"/>
          <w:szCs w:val="24"/>
          <w:u w:val="single"/>
        </w:rPr>
      </w:pPr>
      <w:r w:rsidRPr="001F04F6">
        <w:rPr>
          <w:b/>
          <w:color w:val="FF0000"/>
          <w:sz w:val="24"/>
          <w:szCs w:val="24"/>
          <w:u w:val="single"/>
        </w:rPr>
        <w:t>UPLOAD ALL THE ASSIGNMENTS IN CANVAS UNDER THE APPROPRATE SCENARIO.</w:t>
      </w:r>
    </w:p>
    <w:sectPr w:rsidR="001F04F6" w:rsidRPr="001F0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5F53B75"/>
    <w:multiLevelType w:val="hybridMultilevel"/>
    <w:tmpl w:val="2E4A50AC"/>
    <w:lvl w:ilvl="0" w:tplc="6D968A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2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5A3"/>
    <w:rsid w:val="0015341C"/>
    <w:rsid w:val="001F04F6"/>
    <w:rsid w:val="0030784A"/>
    <w:rsid w:val="003556D3"/>
    <w:rsid w:val="003F5AE9"/>
    <w:rsid w:val="0059602B"/>
    <w:rsid w:val="005F4ADE"/>
    <w:rsid w:val="00645252"/>
    <w:rsid w:val="006D3D74"/>
    <w:rsid w:val="0083569A"/>
    <w:rsid w:val="008A25A3"/>
    <w:rsid w:val="00A9204E"/>
    <w:rsid w:val="00B62A6E"/>
    <w:rsid w:val="00C84FC3"/>
    <w:rsid w:val="00D37D16"/>
    <w:rsid w:val="00DB52EF"/>
    <w:rsid w:val="00E65AF8"/>
    <w:rsid w:val="00F2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73D18"/>
  <w15:chartTrackingRefBased/>
  <w15:docId w15:val="{6CAB0131-B82E-459C-9C9D-5EF17AFB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8A2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e.mclea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2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McLean</dc:creator>
  <cp:keywords/>
  <dc:description/>
  <cp:lastModifiedBy>Diane McLean</cp:lastModifiedBy>
  <cp:revision>2</cp:revision>
  <dcterms:created xsi:type="dcterms:W3CDTF">2020-06-30T21:14:00Z</dcterms:created>
  <dcterms:modified xsi:type="dcterms:W3CDTF">2020-06-30T21:14:00Z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